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bookmarkStart w:id="0" w:name="_GoBack"/>
      <w:bookmarkEnd w:id="0"/>
    </w:p>
    <w:p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945CB6">
        <w:rPr>
          <w:rFonts w:ascii="Times New Roman" w:hAnsi="Times New Roman"/>
          <w:b/>
          <w:sz w:val="24"/>
          <w:szCs w:val="24"/>
          <w:lang w:eastAsia="ar-SA"/>
        </w:rPr>
        <w:t>FISZKA PROJEKTOWA</w:t>
      </w:r>
    </w:p>
    <w:p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945CB6">
        <w:rPr>
          <w:rFonts w:ascii="Times New Roman" w:hAnsi="Times New Roman"/>
          <w:b/>
          <w:sz w:val="24"/>
          <w:szCs w:val="24"/>
          <w:lang w:eastAsia="ar-SA"/>
        </w:rPr>
        <w:t xml:space="preserve">do Lokalnej Strategii Rozwoju Darłowskiej Lokalnej Grupy Rybackiej w dorzeczu Wieprzy Grabowej i </w:t>
      </w:r>
      <w:proofErr w:type="spellStart"/>
      <w:r w:rsidRPr="00945CB6">
        <w:rPr>
          <w:rFonts w:ascii="Times New Roman" w:hAnsi="Times New Roman"/>
          <w:b/>
          <w:sz w:val="24"/>
          <w:szCs w:val="24"/>
          <w:lang w:eastAsia="ar-SA"/>
        </w:rPr>
        <w:t>Unieści</w:t>
      </w:r>
      <w:proofErr w:type="spellEnd"/>
      <w:r w:rsidRPr="00945CB6">
        <w:rPr>
          <w:rFonts w:ascii="Times New Roman" w:hAnsi="Times New Roman"/>
          <w:b/>
          <w:sz w:val="24"/>
          <w:szCs w:val="24"/>
          <w:lang w:eastAsia="ar-SA"/>
        </w:rPr>
        <w:t xml:space="preserve"> na lata 2014-2020</w:t>
      </w:r>
    </w:p>
    <w:p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082"/>
        <w:gridCol w:w="4990"/>
      </w:tblGrid>
      <w:tr w:rsidR="00945CB6" w:rsidRPr="00945CB6" w:rsidTr="00570F46">
        <w:trPr>
          <w:trHeight w:val="408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Nazwa operacji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:rsidTr="00570F46">
        <w:trPr>
          <w:trHeight w:val="408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Cel operacji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Wnioskodawca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Miejsce realizacji projektu (gmina, miejscowość)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Zakładany całkowity koszt operacji (zł)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:rsidTr="004C1E8D">
        <w:trPr>
          <w:trHeight w:val="5792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Zwięzły opis operacji                              </w:t>
            </w:r>
          </w:p>
        </w:tc>
      </w:tr>
      <w:tr w:rsidR="00945CB6" w:rsidRPr="00945CB6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Planowany t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ermin realizacji operacji (nie wcześniej niż rok 2017)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:rsidTr="004C1E8D">
        <w:trPr>
          <w:trHeight w:val="1139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Osoba mogąca udzielić informacji na temat projektu:</w:t>
            </w:r>
          </w:p>
          <w:p w:rsidR="00945CB6" w:rsidRPr="00945CB6" w:rsidRDefault="00945CB6" w:rsidP="00945CB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- imię i nazwisko</w:t>
            </w:r>
          </w:p>
          <w:p w:rsidR="00945CB6" w:rsidRPr="00945CB6" w:rsidRDefault="00945CB6" w:rsidP="00945CB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- telefon / fax</w:t>
            </w:r>
          </w:p>
          <w:p w:rsidR="00945CB6" w:rsidRPr="00945CB6" w:rsidRDefault="00945CB6" w:rsidP="00945CB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- e-mail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1B718D" w:rsidRPr="00945CB6" w:rsidRDefault="001B718D" w:rsidP="00945CB6">
      <w:pPr>
        <w:tabs>
          <w:tab w:val="left" w:pos="1590"/>
        </w:tabs>
      </w:pPr>
    </w:p>
    <w:sectPr w:rsidR="001B718D" w:rsidRPr="00945CB6" w:rsidSect="00C64B98">
      <w:headerReference w:type="default" r:id="rId9"/>
      <w:footerReference w:type="default" r:id="rId10"/>
      <w:pgSz w:w="11906" w:h="16838"/>
      <w:pgMar w:top="1417" w:right="1417" w:bottom="1417" w:left="1417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9EB" w:rsidRDefault="008659EB" w:rsidP="00A3140B">
      <w:pPr>
        <w:spacing w:after="0" w:line="240" w:lineRule="auto"/>
      </w:pPr>
      <w:r>
        <w:separator/>
      </w:r>
    </w:p>
  </w:endnote>
  <w:endnote w:type="continuationSeparator" w:id="0">
    <w:p w:rsidR="008659EB" w:rsidRDefault="008659EB" w:rsidP="00A31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Lt BT">
    <w:altName w:val="Segoe UI"/>
    <w:panose1 w:val="020B0402020204020303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BF377D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7215" behindDoc="1" locked="0" layoutInCell="1" allowOverlap="1" wp14:anchorId="01F077C8" wp14:editId="012FE962">
              <wp:simplePos x="0" y="0"/>
              <wp:positionH relativeFrom="column">
                <wp:posOffset>5014595</wp:posOffset>
              </wp:positionH>
              <wp:positionV relativeFrom="paragraph">
                <wp:posOffset>125730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B66DDD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94.85pt;margin-top:9.9pt;width:21.75pt;height:26.2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" stroked="f">
              <v:textbox inset="3.3mm,1.5mm,2.2mm">
                <w:txbxContent>
                  <w:p w:rsidR="00B66DDD" w:rsidRPr="00C64B98" w:rsidRDefault="00B66DDD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 w:rsidR="007576CB">
      <w:rPr>
        <w:color w:val="7030A0"/>
        <w:sz w:val="26"/>
        <w:szCs w:val="26"/>
      </w:rPr>
      <w:t xml:space="preserve"> </w:t>
    </w:r>
    <w:r w:rsidR="006F2D06">
      <w:rPr>
        <w:color w:val="7030A0"/>
        <w:sz w:val="26"/>
        <w:szCs w:val="26"/>
        <w:u w:val="single"/>
      </w:rPr>
      <w:t xml:space="preserve">             </w:t>
    </w:r>
    <w:r w:rsidR="007576CB">
      <w:rPr>
        <w:color w:val="7030A0"/>
        <w:sz w:val="26"/>
        <w:szCs w:val="26"/>
        <w:u w:val="single"/>
      </w:rPr>
      <w:t xml:space="preserve">   </w:t>
    </w:r>
    <w:r w:rsidR="007576CB">
      <w:rPr>
        <w:strike/>
        <w:color w:val="7030A0"/>
        <w:sz w:val="26"/>
        <w:szCs w:val="26"/>
      </w:rPr>
      <w:t xml:space="preserve"> </w:t>
    </w:r>
  </w:p>
  <w:p w:rsidR="00B66DDD" w:rsidRPr="00472F42" w:rsidRDefault="00B66DDD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BD27D6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191126" wp14:editId="2AB3A04A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>
                        <a:solidFill>
                          <a:srgbClr val="00009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5839BB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>Ul. Tynieckiego 2</w:t>
    </w:r>
    <w:r w:rsidR="00472F42">
      <w:rPr>
        <w:rFonts w:ascii="Futura Lt BT" w:hAnsi="Futura Lt BT"/>
        <w:color w:val="0000CC"/>
        <w:sz w:val="20"/>
        <w:szCs w:val="20"/>
      </w:rPr>
      <w:t xml:space="preserve">   </w:t>
    </w:r>
    <w:r w:rsidR="00BF377D" w:rsidRPr="00472F42">
      <w:rPr>
        <w:rFonts w:ascii="Futura Lt BT" w:hAnsi="Futura Lt BT"/>
        <w:color w:val="0000CC"/>
        <w:sz w:val="20"/>
        <w:szCs w:val="20"/>
      </w:rPr>
      <w:t>76 – 150 Darłowo</w:t>
    </w:r>
    <w:r w:rsidR="00472F42">
      <w:rPr>
        <w:rFonts w:ascii="Futura Lt BT" w:hAnsi="Futura Lt BT"/>
        <w:color w:val="0000CC"/>
        <w:sz w:val="20"/>
        <w:szCs w:val="20"/>
      </w:rPr>
      <w:t xml:space="preserve">   </w:t>
    </w:r>
    <w:r w:rsidR="001411D1" w:rsidRPr="00472F42">
      <w:rPr>
        <w:rFonts w:ascii="Futura Lt BT" w:hAnsi="Futura Lt BT"/>
        <w:color w:val="0000CC"/>
        <w:sz w:val="20"/>
        <w:szCs w:val="20"/>
      </w:rPr>
      <w:t xml:space="preserve">tel. </w:t>
    </w:r>
    <w:r w:rsidR="006F2D06" w:rsidRPr="00472F42">
      <w:rPr>
        <w:rFonts w:ascii="Futura Lt BT" w:hAnsi="Futura Lt BT"/>
        <w:color w:val="0000CC"/>
        <w:sz w:val="20"/>
        <w:szCs w:val="20"/>
      </w:rPr>
      <w:t>94 307 03 3</w:t>
    </w:r>
    <w:r w:rsidR="00472F42">
      <w:rPr>
        <w:rFonts w:ascii="Futura Lt BT" w:hAnsi="Futura Lt BT"/>
        <w:color w:val="0000CC"/>
        <w:sz w:val="20"/>
        <w:szCs w:val="20"/>
      </w:rPr>
      <w:t xml:space="preserve">1   </w:t>
    </w:r>
    <w:r w:rsidR="001411D1" w:rsidRPr="00472F42">
      <w:rPr>
        <w:rFonts w:ascii="Futura Lt BT" w:hAnsi="Futura Lt BT"/>
        <w:color w:val="0000CC"/>
        <w:sz w:val="20"/>
        <w:szCs w:val="20"/>
      </w:rPr>
      <w:t>kom. 535 667</w:t>
    </w:r>
    <w:r w:rsidR="006F2D06" w:rsidRPr="00472F42">
      <w:rPr>
        <w:rFonts w:ascii="Futura Lt BT" w:hAnsi="Futura Lt BT"/>
        <w:color w:val="0000CC"/>
        <w:sz w:val="20"/>
        <w:szCs w:val="20"/>
      </w:rPr>
      <w:t> 33</w:t>
    </w:r>
    <w:r w:rsidR="00AD5D47">
      <w:rPr>
        <w:rFonts w:ascii="Futura Lt BT" w:hAnsi="Futura Lt BT"/>
        <w:color w:val="0000CC"/>
        <w:sz w:val="20"/>
        <w:szCs w:val="20"/>
      </w:rPr>
      <w:t>1</w:t>
    </w:r>
    <w:r w:rsidR="00472F42">
      <w:rPr>
        <w:rFonts w:ascii="Futura Lt BT" w:hAnsi="Futura Lt BT"/>
        <w:color w:val="0000CC"/>
        <w:sz w:val="20"/>
        <w:szCs w:val="20"/>
      </w:rPr>
      <w:t xml:space="preserve">  </w:t>
    </w:r>
    <w:r w:rsidR="006F2D06"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="006F2D06"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 w:rsidR="00E27580"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9EB" w:rsidRDefault="008659EB" w:rsidP="00A3140B">
      <w:pPr>
        <w:spacing w:after="0" w:line="240" w:lineRule="auto"/>
      </w:pPr>
      <w:r>
        <w:separator/>
      </w:r>
    </w:p>
  </w:footnote>
  <w:footnote w:type="continuationSeparator" w:id="0">
    <w:p w:rsidR="008659EB" w:rsidRDefault="008659EB" w:rsidP="00A31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FE5FB5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58240" behindDoc="1" locked="0" layoutInCell="1" allowOverlap="1" wp14:anchorId="1644FA80" wp14:editId="6F4AC2F5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E56594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D3107A" w:rsidP="00D3107A">
    <w:pPr>
      <w:spacing w:after="0" w:line="240" w:lineRule="auto"/>
      <w:ind w:left="1701"/>
      <w:jc w:val="right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inline distT="0" distB="0" distL="0" distR="0" wp14:anchorId="222635A1" wp14:editId="2EE42872">
          <wp:extent cx="3742979" cy="514350"/>
          <wp:effectExtent l="0" t="0" r="0" b="0"/>
          <wp:docPr id="5" name="Obraz 5" descr="C:\Users\Nowy\Desktop\logotypbeneficjentnow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Nowy\Desktop\logotypbeneficjentnowy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6721" cy="5148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27580" w:rsidRPr="00E27580" w:rsidRDefault="00E27580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Default="008659EB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hyperlink r:id="rId3" w:history="1">
      <w:r w:rsidR="001B718D" w:rsidRPr="00572066">
        <w:rPr>
          <w:rStyle w:val="Hipercze"/>
          <w:rFonts w:ascii="Futura Lt BT" w:eastAsiaTheme="majorEastAsia" w:hAnsi="Futura Lt BT" w:cs="Arial"/>
          <w:bCs/>
          <w:sz w:val="24"/>
          <w:szCs w:val="24"/>
        </w:rPr>
        <w:t>www.dlgr.com.pl</w:t>
      </w:r>
    </w:hyperlink>
  </w:p>
  <w:p w:rsidR="001B718D" w:rsidRPr="00FA701C" w:rsidRDefault="001B718D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>
      <w:start w:val="1"/>
      <w:numFmt w:val="decimal"/>
      <w:lvlText w:val="%2)"/>
      <w:lvlJc w:val="left"/>
      <w:pPr>
        <w:tabs>
          <w:tab w:val="num" w:pos="340"/>
        </w:tabs>
        <w:ind w:left="680" w:hanging="340"/>
      </w:pPr>
    </w:lvl>
    <w:lvl w:ilvl="2">
      <w:start w:val="1"/>
      <w:numFmt w:val="decimal"/>
      <w:lvlText w:val="%2.%3)"/>
      <w:lvlJc w:val="left"/>
      <w:pPr>
        <w:tabs>
          <w:tab w:val="num" w:pos="340"/>
        </w:tabs>
        <w:ind w:left="680" w:hanging="340"/>
      </w:pPr>
    </w:lvl>
    <w:lvl w:ilvl="3">
      <w:start w:val="4"/>
      <w:numFmt w:val="decimal"/>
      <w:lvlText w:val="%2.%3.%4)"/>
      <w:lvlJc w:val="left"/>
      <w:pPr>
        <w:tabs>
          <w:tab w:val="num" w:pos="340"/>
        </w:tabs>
        <w:ind w:left="680" w:hanging="340"/>
      </w:pPr>
    </w:lvl>
    <w:lvl w:ilvl="4">
      <w:start w:val="5"/>
      <w:numFmt w:val="decimal"/>
      <w:lvlText w:val="%2.%3.%4.%5)"/>
      <w:lvlJc w:val="left"/>
      <w:pPr>
        <w:tabs>
          <w:tab w:val="num" w:pos="340"/>
        </w:tabs>
        <w:ind w:left="680" w:hanging="340"/>
      </w:pPr>
    </w:lvl>
    <w:lvl w:ilvl="5">
      <w:start w:val="6"/>
      <w:numFmt w:val="decimal"/>
      <w:lvlText w:val="%2.%3.%4.%5.%6)"/>
      <w:lvlJc w:val="left"/>
      <w:pPr>
        <w:tabs>
          <w:tab w:val="num" w:pos="340"/>
        </w:tabs>
        <w:ind w:left="680" w:hanging="340"/>
      </w:pPr>
    </w:lvl>
    <w:lvl w:ilvl="6">
      <w:start w:val="7"/>
      <w:numFmt w:val="decimal"/>
      <w:lvlText w:val="%2.%3.%4.%5.%6.%7)"/>
      <w:lvlJc w:val="left"/>
      <w:pPr>
        <w:tabs>
          <w:tab w:val="num" w:pos="340"/>
        </w:tabs>
        <w:ind w:left="680" w:hanging="340"/>
      </w:pPr>
    </w:lvl>
    <w:lvl w:ilvl="7">
      <w:start w:val="8"/>
      <w:numFmt w:val="decimal"/>
      <w:lvlText w:val="%2.%3.%4.%5.%6.%7.%8)"/>
      <w:lvlJc w:val="left"/>
      <w:pPr>
        <w:tabs>
          <w:tab w:val="num" w:pos="340"/>
        </w:tabs>
        <w:ind w:left="680" w:hanging="340"/>
      </w:pPr>
    </w:lvl>
    <w:lvl w:ilvl="8">
      <w:start w:val="9"/>
      <w:numFmt w:val="decimal"/>
      <w:lvlText w:val="%2.%3.%4.%5.%6.%7.%8.%9)"/>
      <w:lvlJc w:val="left"/>
      <w:pPr>
        <w:tabs>
          <w:tab w:val="num" w:pos="340"/>
        </w:tabs>
        <w:ind w:left="680" w:hanging="340"/>
      </w:pPr>
    </w:lvl>
  </w:abstractNum>
  <w:abstractNum w:abstractNumId="1">
    <w:nsid w:val="00000002"/>
    <w:multiLevelType w:val="multilevel"/>
    <w:tmpl w:val="85F8181C"/>
    <w:name w:val="WW8Num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>
      <w:start w:val="1"/>
      <w:numFmt w:val="decimal"/>
      <w:lvlText w:val="%2)"/>
      <w:lvlJc w:val="left"/>
      <w:pPr>
        <w:tabs>
          <w:tab w:val="num" w:pos="340"/>
        </w:tabs>
        <w:ind w:left="680" w:hanging="340"/>
      </w:pPr>
    </w:lvl>
    <w:lvl w:ilvl="2">
      <w:start w:val="1"/>
      <w:numFmt w:val="decimal"/>
      <w:lvlText w:val="%2.%3)"/>
      <w:lvlJc w:val="left"/>
      <w:pPr>
        <w:tabs>
          <w:tab w:val="num" w:pos="340"/>
        </w:tabs>
        <w:ind w:left="680" w:hanging="340"/>
      </w:pPr>
    </w:lvl>
    <w:lvl w:ilvl="3">
      <w:start w:val="4"/>
      <w:numFmt w:val="decimal"/>
      <w:lvlText w:val="%2.%3.%4)"/>
      <w:lvlJc w:val="left"/>
      <w:pPr>
        <w:tabs>
          <w:tab w:val="num" w:pos="340"/>
        </w:tabs>
        <w:ind w:left="680" w:hanging="340"/>
      </w:pPr>
    </w:lvl>
    <w:lvl w:ilvl="4">
      <w:start w:val="5"/>
      <w:numFmt w:val="decimal"/>
      <w:lvlText w:val="%2.%3.%4.%5)"/>
      <w:lvlJc w:val="left"/>
      <w:pPr>
        <w:tabs>
          <w:tab w:val="num" w:pos="340"/>
        </w:tabs>
        <w:ind w:left="680" w:hanging="340"/>
      </w:pPr>
    </w:lvl>
    <w:lvl w:ilvl="5">
      <w:start w:val="6"/>
      <w:numFmt w:val="decimal"/>
      <w:lvlText w:val="%2.%3.%4.%5.%6)"/>
      <w:lvlJc w:val="left"/>
      <w:pPr>
        <w:tabs>
          <w:tab w:val="num" w:pos="340"/>
        </w:tabs>
        <w:ind w:left="680" w:hanging="340"/>
      </w:pPr>
    </w:lvl>
    <w:lvl w:ilvl="6">
      <w:start w:val="7"/>
      <w:numFmt w:val="decimal"/>
      <w:lvlText w:val="%2.%3.%4.%5.%6.%7)"/>
      <w:lvlJc w:val="left"/>
      <w:pPr>
        <w:tabs>
          <w:tab w:val="num" w:pos="340"/>
        </w:tabs>
        <w:ind w:left="680" w:hanging="340"/>
      </w:pPr>
    </w:lvl>
    <w:lvl w:ilvl="7">
      <w:start w:val="8"/>
      <w:numFmt w:val="decimal"/>
      <w:lvlText w:val="%2.%3.%4.%5.%6.%7.%8)"/>
      <w:lvlJc w:val="left"/>
      <w:pPr>
        <w:tabs>
          <w:tab w:val="num" w:pos="340"/>
        </w:tabs>
        <w:ind w:left="680" w:hanging="340"/>
      </w:pPr>
    </w:lvl>
    <w:lvl w:ilvl="8">
      <w:start w:val="9"/>
      <w:numFmt w:val="decimal"/>
      <w:lvlText w:val="%2.%3.%4.%5.%6.%7.%8.%9)"/>
      <w:lvlJc w:val="left"/>
      <w:pPr>
        <w:tabs>
          <w:tab w:val="num" w:pos="340"/>
        </w:tabs>
        <w:ind w:left="680" w:hanging="34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00000008"/>
    <w:name w:val="WW8Num10"/>
    <w:lvl w:ilvl="0">
      <w:start w:val="1"/>
      <w:numFmt w:val="lowerLetter"/>
      <w:lvlText w:val="%1)"/>
      <w:lvlJc w:val="left"/>
      <w:pPr>
        <w:tabs>
          <w:tab w:val="num" w:pos="340"/>
        </w:tabs>
        <w:ind w:left="1020" w:hanging="340"/>
      </w:pPr>
    </w:lvl>
    <w:lvl w:ilvl="1">
      <w:start w:val="2"/>
      <w:numFmt w:val="lowerLetter"/>
      <w:lvlText w:val="%2)"/>
      <w:lvlJc w:val="left"/>
      <w:pPr>
        <w:tabs>
          <w:tab w:val="num" w:pos="340"/>
        </w:tabs>
        <w:ind w:left="1020" w:hanging="340"/>
      </w:pPr>
    </w:lvl>
    <w:lvl w:ilvl="2">
      <w:start w:val="1"/>
      <w:numFmt w:val="lowerLetter"/>
      <w:lvlText w:val="%3)"/>
      <w:lvlJc w:val="left"/>
      <w:pPr>
        <w:tabs>
          <w:tab w:val="num" w:pos="340"/>
        </w:tabs>
        <w:ind w:left="1020" w:hanging="340"/>
      </w:pPr>
    </w:lvl>
    <w:lvl w:ilvl="3">
      <w:start w:val="4"/>
      <w:numFmt w:val="lowerLetter"/>
      <w:lvlText w:val="%4)"/>
      <w:lvlJc w:val="left"/>
      <w:pPr>
        <w:tabs>
          <w:tab w:val="num" w:pos="340"/>
        </w:tabs>
        <w:ind w:left="1020" w:hanging="340"/>
      </w:pPr>
    </w:lvl>
    <w:lvl w:ilvl="4">
      <w:start w:val="5"/>
      <w:numFmt w:val="lowerLetter"/>
      <w:lvlText w:val="%5)"/>
      <w:lvlJc w:val="left"/>
      <w:pPr>
        <w:tabs>
          <w:tab w:val="num" w:pos="340"/>
        </w:tabs>
        <w:ind w:left="1020" w:hanging="340"/>
      </w:pPr>
    </w:lvl>
    <w:lvl w:ilvl="5">
      <w:start w:val="6"/>
      <w:numFmt w:val="lowerLetter"/>
      <w:lvlText w:val="%6)"/>
      <w:lvlJc w:val="left"/>
      <w:pPr>
        <w:tabs>
          <w:tab w:val="num" w:pos="340"/>
        </w:tabs>
        <w:ind w:left="1020" w:hanging="340"/>
      </w:pPr>
    </w:lvl>
    <w:lvl w:ilvl="6">
      <w:start w:val="7"/>
      <w:numFmt w:val="lowerLetter"/>
      <w:lvlText w:val="%7)"/>
      <w:lvlJc w:val="left"/>
      <w:pPr>
        <w:tabs>
          <w:tab w:val="num" w:pos="340"/>
        </w:tabs>
        <w:ind w:left="1020" w:hanging="340"/>
      </w:pPr>
    </w:lvl>
    <w:lvl w:ilvl="7">
      <w:start w:val="8"/>
      <w:numFmt w:val="lowerLetter"/>
      <w:lvlText w:val="%8)"/>
      <w:lvlJc w:val="left"/>
      <w:pPr>
        <w:tabs>
          <w:tab w:val="num" w:pos="340"/>
        </w:tabs>
        <w:ind w:left="1020" w:hanging="340"/>
      </w:pPr>
    </w:lvl>
    <w:lvl w:ilvl="8">
      <w:start w:val="9"/>
      <w:numFmt w:val="lowerLetter"/>
      <w:lvlText w:val="%9)"/>
      <w:lvlJc w:val="left"/>
      <w:pPr>
        <w:tabs>
          <w:tab w:val="num" w:pos="340"/>
        </w:tabs>
        <w:ind w:left="1020" w:hanging="340"/>
      </w:pPr>
    </w:lvl>
  </w:abstractNum>
  <w:abstractNum w:abstractNumId="8">
    <w:nsid w:val="0000000A"/>
    <w:multiLevelType w:val="multilevel"/>
    <w:tmpl w:val="0000000A"/>
    <w:name w:val="WW8Num1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9."/>
      <w:lvlJc w:val="left"/>
      <w:pPr>
        <w:tabs>
          <w:tab w:val="num" w:pos="340"/>
        </w:tabs>
        <w:ind w:left="340" w:hanging="340"/>
      </w:pPr>
    </w:lvl>
  </w:abstractNum>
  <w:abstractNum w:abstractNumId="9">
    <w:nsid w:val="0000000B"/>
    <w:multiLevelType w:val="singleLevel"/>
    <w:tmpl w:val="0000000B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0">
    <w:nsid w:val="0000000C"/>
    <w:multiLevelType w:val="multilevel"/>
    <w:tmpl w:val="0000000C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12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5"/>
    </w:lvlOverride>
    <w:lvlOverride w:ilvl="5">
      <w:startOverride w:val="6"/>
    </w:lvlOverride>
    <w:lvlOverride w:ilvl="6">
      <w:startOverride w:val="7"/>
    </w:lvlOverride>
    <w:lvlOverride w:ilvl="7">
      <w:startOverride w:val="8"/>
    </w:lvlOverride>
    <w:lvlOverride w:ilvl="8">
      <w:startOverride w:val="9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5"/>
    </w:lvlOverride>
    <w:lvlOverride w:ilvl="5">
      <w:startOverride w:val="6"/>
    </w:lvlOverride>
    <w:lvlOverride w:ilvl="6">
      <w:startOverride w:val="7"/>
    </w:lvlOverride>
    <w:lvlOverride w:ilvl="7">
      <w:startOverride w:val="8"/>
    </w:lvlOverride>
    <w:lvlOverride w:ilvl="8">
      <w:startOverride w:val="9"/>
    </w:lvlOverride>
  </w:num>
  <w:num w:numId="6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4"/>
    </w:lvlOverride>
    <w:lvlOverride w:ilvl="4">
      <w:startOverride w:val="5"/>
    </w:lvlOverride>
    <w:lvlOverride w:ilvl="5">
      <w:startOverride w:val="6"/>
    </w:lvlOverride>
    <w:lvlOverride w:ilvl="6">
      <w:startOverride w:val="7"/>
    </w:lvlOverride>
    <w:lvlOverride w:ilvl="7">
      <w:startOverride w:val="8"/>
    </w:lvlOverride>
    <w:lvlOverride w:ilvl="8">
      <w:startOverride w:val="9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40B"/>
    <w:rsid w:val="00002F0F"/>
    <w:rsid w:val="00005644"/>
    <w:rsid w:val="00015B74"/>
    <w:rsid w:val="00021610"/>
    <w:rsid w:val="000268BC"/>
    <w:rsid w:val="00032F31"/>
    <w:rsid w:val="00033884"/>
    <w:rsid w:val="000521FA"/>
    <w:rsid w:val="000660AD"/>
    <w:rsid w:val="00077AB2"/>
    <w:rsid w:val="000B2554"/>
    <w:rsid w:val="000C115E"/>
    <w:rsid w:val="000D48AC"/>
    <w:rsid w:val="000E1A53"/>
    <w:rsid w:val="000E1C2A"/>
    <w:rsid w:val="000E4D71"/>
    <w:rsid w:val="000F0903"/>
    <w:rsid w:val="000F3191"/>
    <w:rsid w:val="000F6198"/>
    <w:rsid w:val="0010039E"/>
    <w:rsid w:val="00103363"/>
    <w:rsid w:val="001101A7"/>
    <w:rsid w:val="001411D1"/>
    <w:rsid w:val="00167A76"/>
    <w:rsid w:val="0017415F"/>
    <w:rsid w:val="00175956"/>
    <w:rsid w:val="001775DD"/>
    <w:rsid w:val="001777F2"/>
    <w:rsid w:val="0018005A"/>
    <w:rsid w:val="0019428D"/>
    <w:rsid w:val="00194E74"/>
    <w:rsid w:val="0019749B"/>
    <w:rsid w:val="001A2FC4"/>
    <w:rsid w:val="001A5460"/>
    <w:rsid w:val="001B0B64"/>
    <w:rsid w:val="001B718D"/>
    <w:rsid w:val="001C10C9"/>
    <w:rsid w:val="001D1664"/>
    <w:rsid w:val="001E7E9A"/>
    <w:rsid w:val="001F38E8"/>
    <w:rsid w:val="001F6F29"/>
    <w:rsid w:val="0020551D"/>
    <w:rsid w:val="002068FB"/>
    <w:rsid w:val="00236082"/>
    <w:rsid w:val="002446C5"/>
    <w:rsid w:val="00247A07"/>
    <w:rsid w:val="00256558"/>
    <w:rsid w:val="00264C25"/>
    <w:rsid w:val="00266405"/>
    <w:rsid w:val="002835B8"/>
    <w:rsid w:val="00287309"/>
    <w:rsid w:val="00290018"/>
    <w:rsid w:val="0029259A"/>
    <w:rsid w:val="002A669B"/>
    <w:rsid w:val="002A7223"/>
    <w:rsid w:val="002D569A"/>
    <w:rsid w:val="002D6115"/>
    <w:rsid w:val="002E3EAC"/>
    <w:rsid w:val="002F2FA8"/>
    <w:rsid w:val="00300CA7"/>
    <w:rsid w:val="00334838"/>
    <w:rsid w:val="00336BC4"/>
    <w:rsid w:val="003945F3"/>
    <w:rsid w:val="0039669B"/>
    <w:rsid w:val="003A2104"/>
    <w:rsid w:val="003A4E28"/>
    <w:rsid w:val="003A6E39"/>
    <w:rsid w:val="003D5710"/>
    <w:rsid w:val="003E0FCC"/>
    <w:rsid w:val="003F0EE8"/>
    <w:rsid w:val="00402891"/>
    <w:rsid w:val="004235E6"/>
    <w:rsid w:val="00431299"/>
    <w:rsid w:val="00434BAF"/>
    <w:rsid w:val="004451C4"/>
    <w:rsid w:val="004549EC"/>
    <w:rsid w:val="004670ED"/>
    <w:rsid w:val="0047022C"/>
    <w:rsid w:val="00472F42"/>
    <w:rsid w:val="0048280D"/>
    <w:rsid w:val="0048460C"/>
    <w:rsid w:val="00486C63"/>
    <w:rsid w:val="00497CD8"/>
    <w:rsid w:val="004A48E9"/>
    <w:rsid w:val="004B09EC"/>
    <w:rsid w:val="004B1105"/>
    <w:rsid w:val="004B53DD"/>
    <w:rsid w:val="004C16E1"/>
    <w:rsid w:val="004C1E8D"/>
    <w:rsid w:val="004E3B67"/>
    <w:rsid w:val="004F7CD4"/>
    <w:rsid w:val="00516FB2"/>
    <w:rsid w:val="00523AA2"/>
    <w:rsid w:val="00536097"/>
    <w:rsid w:val="00536B60"/>
    <w:rsid w:val="00537F84"/>
    <w:rsid w:val="00547E3E"/>
    <w:rsid w:val="00550D71"/>
    <w:rsid w:val="0056183C"/>
    <w:rsid w:val="00574E61"/>
    <w:rsid w:val="005839BB"/>
    <w:rsid w:val="005918FD"/>
    <w:rsid w:val="005A1988"/>
    <w:rsid w:val="005A4D59"/>
    <w:rsid w:val="005A796B"/>
    <w:rsid w:val="005C3BE5"/>
    <w:rsid w:val="005C4EDB"/>
    <w:rsid w:val="00602AE6"/>
    <w:rsid w:val="00602D5E"/>
    <w:rsid w:val="00606078"/>
    <w:rsid w:val="006256BE"/>
    <w:rsid w:val="006358AC"/>
    <w:rsid w:val="00642878"/>
    <w:rsid w:val="00643D69"/>
    <w:rsid w:val="00671E66"/>
    <w:rsid w:val="00672CCA"/>
    <w:rsid w:val="00677FD1"/>
    <w:rsid w:val="0069275C"/>
    <w:rsid w:val="00694C31"/>
    <w:rsid w:val="006A45CF"/>
    <w:rsid w:val="006A5D91"/>
    <w:rsid w:val="006A797A"/>
    <w:rsid w:val="006D2A6A"/>
    <w:rsid w:val="006E0F96"/>
    <w:rsid w:val="006E16FC"/>
    <w:rsid w:val="006E71E7"/>
    <w:rsid w:val="006F2D06"/>
    <w:rsid w:val="007121DE"/>
    <w:rsid w:val="0074027C"/>
    <w:rsid w:val="007576CB"/>
    <w:rsid w:val="00761319"/>
    <w:rsid w:val="00774C55"/>
    <w:rsid w:val="00782C30"/>
    <w:rsid w:val="0078380A"/>
    <w:rsid w:val="00792BE5"/>
    <w:rsid w:val="007948A7"/>
    <w:rsid w:val="007A41B9"/>
    <w:rsid w:val="007A7593"/>
    <w:rsid w:val="007B0134"/>
    <w:rsid w:val="007B1631"/>
    <w:rsid w:val="007B3038"/>
    <w:rsid w:val="007B46EF"/>
    <w:rsid w:val="007B4CE0"/>
    <w:rsid w:val="007C4F46"/>
    <w:rsid w:val="007C4F53"/>
    <w:rsid w:val="007D76F6"/>
    <w:rsid w:val="007E4041"/>
    <w:rsid w:val="007E65F6"/>
    <w:rsid w:val="00807E34"/>
    <w:rsid w:val="008129CD"/>
    <w:rsid w:val="008166FF"/>
    <w:rsid w:val="00842097"/>
    <w:rsid w:val="00852220"/>
    <w:rsid w:val="008659EB"/>
    <w:rsid w:val="00871AEA"/>
    <w:rsid w:val="00875F4B"/>
    <w:rsid w:val="00882BC4"/>
    <w:rsid w:val="008B1B13"/>
    <w:rsid w:val="008B542E"/>
    <w:rsid w:val="008C7D39"/>
    <w:rsid w:val="008D10B3"/>
    <w:rsid w:val="008D3E60"/>
    <w:rsid w:val="008E43F9"/>
    <w:rsid w:val="008F7659"/>
    <w:rsid w:val="00903BDE"/>
    <w:rsid w:val="00904BBC"/>
    <w:rsid w:val="00912985"/>
    <w:rsid w:val="00926384"/>
    <w:rsid w:val="009314B3"/>
    <w:rsid w:val="00932E6B"/>
    <w:rsid w:val="009353CF"/>
    <w:rsid w:val="009432FB"/>
    <w:rsid w:val="00945AA5"/>
    <w:rsid w:val="00945CB6"/>
    <w:rsid w:val="00973019"/>
    <w:rsid w:val="009859C8"/>
    <w:rsid w:val="0098786A"/>
    <w:rsid w:val="009C00DC"/>
    <w:rsid w:val="009C1D4D"/>
    <w:rsid w:val="009D342B"/>
    <w:rsid w:val="009F2E0A"/>
    <w:rsid w:val="00A03986"/>
    <w:rsid w:val="00A12914"/>
    <w:rsid w:val="00A1352A"/>
    <w:rsid w:val="00A135DF"/>
    <w:rsid w:val="00A15077"/>
    <w:rsid w:val="00A17400"/>
    <w:rsid w:val="00A17B3D"/>
    <w:rsid w:val="00A3140B"/>
    <w:rsid w:val="00A3793F"/>
    <w:rsid w:val="00A4093E"/>
    <w:rsid w:val="00A44ECD"/>
    <w:rsid w:val="00A51A0C"/>
    <w:rsid w:val="00A56978"/>
    <w:rsid w:val="00A83628"/>
    <w:rsid w:val="00A83F65"/>
    <w:rsid w:val="00A86D30"/>
    <w:rsid w:val="00A93CE9"/>
    <w:rsid w:val="00AA7B06"/>
    <w:rsid w:val="00AB787A"/>
    <w:rsid w:val="00AD5D47"/>
    <w:rsid w:val="00AE14E6"/>
    <w:rsid w:val="00AE25F6"/>
    <w:rsid w:val="00AE7A80"/>
    <w:rsid w:val="00AF1DA0"/>
    <w:rsid w:val="00AF20DF"/>
    <w:rsid w:val="00B20A49"/>
    <w:rsid w:val="00B3684D"/>
    <w:rsid w:val="00B47874"/>
    <w:rsid w:val="00B514C4"/>
    <w:rsid w:val="00B52D13"/>
    <w:rsid w:val="00B60B08"/>
    <w:rsid w:val="00B615FE"/>
    <w:rsid w:val="00B63742"/>
    <w:rsid w:val="00B66DDD"/>
    <w:rsid w:val="00B73E1D"/>
    <w:rsid w:val="00B838F6"/>
    <w:rsid w:val="00B87707"/>
    <w:rsid w:val="00BA5118"/>
    <w:rsid w:val="00BB27AC"/>
    <w:rsid w:val="00BB321B"/>
    <w:rsid w:val="00BD01BE"/>
    <w:rsid w:val="00BD0A0C"/>
    <w:rsid w:val="00BD10BD"/>
    <w:rsid w:val="00BD227E"/>
    <w:rsid w:val="00BD27D6"/>
    <w:rsid w:val="00BD6114"/>
    <w:rsid w:val="00BF377D"/>
    <w:rsid w:val="00C10E17"/>
    <w:rsid w:val="00C14C81"/>
    <w:rsid w:val="00C17298"/>
    <w:rsid w:val="00C21FEA"/>
    <w:rsid w:val="00C255CB"/>
    <w:rsid w:val="00C46123"/>
    <w:rsid w:val="00C465E1"/>
    <w:rsid w:val="00C46AF4"/>
    <w:rsid w:val="00C52098"/>
    <w:rsid w:val="00C52862"/>
    <w:rsid w:val="00C64B98"/>
    <w:rsid w:val="00C659E7"/>
    <w:rsid w:val="00C73199"/>
    <w:rsid w:val="00C75891"/>
    <w:rsid w:val="00C778CA"/>
    <w:rsid w:val="00CA54DC"/>
    <w:rsid w:val="00CB111A"/>
    <w:rsid w:val="00CB4314"/>
    <w:rsid w:val="00CE5267"/>
    <w:rsid w:val="00CF0FDA"/>
    <w:rsid w:val="00D00EFF"/>
    <w:rsid w:val="00D20D9B"/>
    <w:rsid w:val="00D21371"/>
    <w:rsid w:val="00D26FEE"/>
    <w:rsid w:val="00D3107A"/>
    <w:rsid w:val="00D40FA8"/>
    <w:rsid w:val="00D445FF"/>
    <w:rsid w:val="00D4715E"/>
    <w:rsid w:val="00D5690B"/>
    <w:rsid w:val="00D569BF"/>
    <w:rsid w:val="00D66125"/>
    <w:rsid w:val="00D67B24"/>
    <w:rsid w:val="00D82EB2"/>
    <w:rsid w:val="00D84E70"/>
    <w:rsid w:val="00DB5161"/>
    <w:rsid w:val="00DF45D0"/>
    <w:rsid w:val="00DF57A3"/>
    <w:rsid w:val="00E052B8"/>
    <w:rsid w:val="00E17456"/>
    <w:rsid w:val="00E2212E"/>
    <w:rsid w:val="00E22B80"/>
    <w:rsid w:val="00E2548F"/>
    <w:rsid w:val="00E27580"/>
    <w:rsid w:val="00E536A7"/>
    <w:rsid w:val="00E53F5A"/>
    <w:rsid w:val="00E56594"/>
    <w:rsid w:val="00E734EA"/>
    <w:rsid w:val="00E7648D"/>
    <w:rsid w:val="00E80ADE"/>
    <w:rsid w:val="00E815C6"/>
    <w:rsid w:val="00E82665"/>
    <w:rsid w:val="00E85FB5"/>
    <w:rsid w:val="00E90BDC"/>
    <w:rsid w:val="00E97FED"/>
    <w:rsid w:val="00EA2E92"/>
    <w:rsid w:val="00EB327B"/>
    <w:rsid w:val="00EB5546"/>
    <w:rsid w:val="00EB6C6E"/>
    <w:rsid w:val="00EC7E5B"/>
    <w:rsid w:val="00ED0BA8"/>
    <w:rsid w:val="00ED55D9"/>
    <w:rsid w:val="00EE2334"/>
    <w:rsid w:val="00EE2A03"/>
    <w:rsid w:val="00EE4223"/>
    <w:rsid w:val="00F0457E"/>
    <w:rsid w:val="00F0526F"/>
    <w:rsid w:val="00F05296"/>
    <w:rsid w:val="00F05F24"/>
    <w:rsid w:val="00F15867"/>
    <w:rsid w:val="00F15A60"/>
    <w:rsid w:val="00F17CC4"/>
    <w:rsid w:val="00F2463A"/>
    <w:rsid w:val="00F40E3D"/>
    <w:rsid w:val="00F449CD"/>
    <w:rsid w:val="00F54ADB"/>
    <w:rsid w:val="00F857E2"/>
    <w:rsid w:val="00F86B43"/>
    <w:rsid w:val="00F90331"/>
    <w:rsid w:val="00FA701C"/>
    <w:rsid w:val="00FA7380"/>
    <w:rsid w:val="00FB4CE1"/>
    <w:rsid w:val="00FC082A"/>
    <w:rsid w:val="00FC1AA8"/>
    <w:rsid w:val="00FC1C54"/>
    <w:rsid w:val="00FD65DC"/>
    <w:rsid w:val="00FD6E2C"/>
    <w:rsid w:val="00FE5FB5"/>
    <w:rsid w:val="00FE6338"/>
    <w:rsid w:val="00FF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DA0"/>
    <w:rPr>
      <w:rFonts w:ascii="Calibri" w:eastAsia="Times New Roman" w:hAnsi="Calibri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0E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 Znak,Znak"/>
    <w:basedOn w:val="Normalny"/>
    <w:link w:val="Nagwek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aliases w:val=" Znak Znak,Znak Znak"/>
    <w:basedOn w:val="Domylnaczcionkaakapitu"/>
    <w:link w:val="Nagwek"/>
    <w:uiPriority w:val="99"/>
    <w:rsid w:val="00A3140B"/>
  </w:style>
  <w:style w:type="paragraph" w:styleId="Stopka">
    <w:name w:val="footer"/>
    <w:basedOn w:val="Normalny"/>
    <w:link w:val="Stopka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3140B"/>
  </w:style>
  <w:style w:type="character" w:customStyle="1" w:styleId="Nagwek2Znak">
    <w:name w:val="Nagłówek 2 Znak"/>
    <w:basedOn w:val="Domylnaczcionkaakapitu"/>
    <w:link w:val="Nagwek2"/>
    <w:uiPriority w:val="9"/>
    <w:rsid w:val="003F0E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E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659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0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027C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0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0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027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A797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55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551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551D"/>
    <w:rPr>
      <w:vertAlign w:val="superscript"/>
    </w:rPr>
  </w:style>
  <w:style w:type="paragraph" w:styleId="NormalnyWeb">
    <w:name w:val="Normal (Web)"/>
    <w:basedOn w:val="Normalny"/>
    <w:unhideWhenUsed/>
    <w:rsid w:val="00EB5546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DA0"/>
    <w:rPr>
      <w:rFonts w:ascii="Calibri" w:eastAsia="Times New Roman" w:hAnsi="Calibri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0E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 Znak,Znak"/>
    <w:basedOn w:val="Normalny"/>
    <w:link w:val="Nagwek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aliases w:val=" Znak Znak,Znak Znak"/>
    <w:basedOn w:val="Domylnaczcionkaakapitu"/>
    <w:link w:val="Nagwek"/>
    <w:uiPriority w:val="99"/>
    <w:rsid w:val="00A3140B"/>
  </w:style>
  <w:style w:type="paragraph" w:styleId="Stopka">
    <w:name w:val="footer"/>
    <w:basedOn w:val="Normalny"/>
    <w:link w:val="Stopka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3140B"/>
  </w:style>
  <w:style w:type="character" w:customStyle="1" w:styleId="Nagwek2Znak">
    <w:name w:val="Nagłówek 2 Znak"/>
    <w:basedOn w:val="Domylnaczcionkaakapitu"/>
    <w:link w:val="Nagwek2"/>
    <w:uiPriority w:val="9"/>
    <w:rsid w:val="003F0E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E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659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0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027C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0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0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027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A797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55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551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551D"/>
    <w:rPr>
      <w:vertAlign w:val="superscript"/>
    </w:rPr>
  </w:style>
  <w:style w:type="paragraph" w:styleId="NormalnyWeb">
    <w:name w:val="Normal (Web)"/>
    <w:basedOn w:val="Normalny"/>
    <w:unhideWhenUsed/>
    <w:rsid w:val="00EB5546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lgr.com.pl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EAB44-6872-4FB7-8ADC-8DA234775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Nowy</cp:lastModifiedBy>
  <cp:revision>2</cp:revision>
  <cp:lastPrinted>2015-10-16T08:59:00Z</cp:lastPrinted>
  <dcterms:created xsi:type="dcterms:W3CDTF">2015-10-20T16:04:00Z</dcterms:created>
  <dcterms:modified xsi:type="dcterms:W3CDTF">2015-10-20T16:04:00Z</dcterms:modified>
</cp:coreProperties>
</file>